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AA3" w:rsidRDefault="00575E99">
      <w:pPr>
        <w:spacing w:before="43"/>
        <w:ind w:left="3131"/>
        <w:rPr>
          <w:sz w:val="40"/>
          <w:szCs w:val="40"/>
        </w:rPr>
      </w:pPr>
      <w:r>
        <w:pict>
          <v:group id="_x0000_s1026" style="position:absolute;left:0;text-align:left;margin-left:23.95pt;margin-top:22.85pt;width:547.8pt;height:796.4pt;z-index:-251658240;mso-position-horizontal-relative:page;mso-position-vertical-relative:page" coordorigin="479,457" coordsize="10956,15928">
            <v:shape id="_x0000_s1030" style="position:absolute;left:523;top:502;width:10867;height:0" coordorigin="523,502" coordsize="10867,0" path="m523,502r10867,e" filled="f" strokeweight="2.26pt">
              <v:path arrowok="t"/>
            </v:shape>
            <v:shape id="_x0000_s1029" style="position:absolute;left:502;top:480;width:0;height:15883" coordorigin="502,480" coordsize="0,15883" path="m502,480r,15883e" filled="f" strokeweight="2.26pt">
              <v:path arrowok="t"/>
            </v:shape>
            <v:shape id="_x0000_s1028" style="position:absolute;left:11412;top:480;width:0;height:15883" coordorigin="11412,480" coordsize="0,15883" path="m11412,480r,15883e" filled="f" strokeweight="2.26pt">
              <v:path arrowok="t"/>
            </v:shape>
            <v:shape id="_x0000_s1027" style="position:absolute;left:523;top:16342;width:10867;height:0" coordorigin="523,16342" coordsize="10867,0" path="m523,16342r10867,e" filled="f" strokeweight="2.26pt">
              <v:path arrowok="t"/>
            </v:shape>
            <w10:wrap anchorx="page" anchory="page"/>
          </v:group>
        </w:pict>
      </w:r>
      <w:r w:rsidR="003F6CA4">
        <w:rPr>
          <w:sz w:val="40"/>
          <w:szCs w:val="40"/>
        </w:rPr>
        <w:t>Completion Certification</w:t>
      </w:r>
    </w:p>
    <w:p w:rsidR="00764AA3" w:rsidRDefault="00764AA3">
      <w:pPr>
        <w:spacing w:line="200" w:lineRule="exact"/>
      </w:pPr>
    </w:p>
    <w:p w:rsidR="00764AA3" w:rsidRDefault="00764AA3">
      <w:pPr>
        <w:spacing w:line="200" w:lineRule="exact"/>
      </w:pPr>
    </w:p>
    <w:p w:rsidR="00764AA3" w:rsidRDefault="00764AA3">
      <w:pPr>
        <w:spacing w:line="200" w:lineRule="exact"/>
      </w:pPr>
    </w:p>
    <w:p w:rsidR="00764AA3" w:rsidRPr="00484D13" w:rsidRDefault="00764AA3" w:rsidP="00484D13">
      <w:pPr>
        <w:spacing w:before="15" w:line="240" w:lineRule="exact"/>
        <w:rPr>
          <w:sz w:val="24"/>
          <w:szCs w:val="24"/>
        </w:rPr>
      </w:pPr>
    </w:p>
    <w:p w:rsidR="00764AA3" w:rsidRPr="00484D13" w:rsidRDefault="00764AA3" w:rsidP="00484D13">
      <w:pPr>
        <w:spacing w:before="15" w:line="240" w:lineRule="exact"/>
        <w:rPr>
          <w:sz w:val="24"/>
          <w:szCs w:val="24"/>
        </w:rPr>
      </w:pPr>
    </w:p>
    <w:p w:rsidR="00764AA3" w:rsidRPr="00484D13" w:rsidRDefault="00764AA3" w:rsidP="00484D13">
      <w:pPr>
        <w:spacing w:before="15" w:line="240" w:lineRule="exact"/>
        <w:rPr>
          <w:sz w:val="24"/>
          <w:szCs w:val="24"/>
        </w:rPr>
      </w:pPr>
    </w:p>
    <w:p w:rsidR="00764AA3" w:rsidRPr="00484D13" w:rsidRDefault="00764AA3" w:rsidP="00484D13">
      <w:pPr>
        <w:spacing w:before="15" w:line="240" w:lineRule="exact"/>
        <w:jc w:val="both"/>
        <w:rPr>
          <w:sz w:val="24"/>
          <w:szCs w:val="24"/>
        </w:rPr>
      </w:pPr>
    </w:p>
    <w:p w:rsidR="00764AA3" w:rsidRPr="00484D13" w:rsidRDefault="00764AA3" w:rsidP="00654FBB">
      <w:pPr>
        <w:spacing w:before="15" w:line="240" w:lineRule="exact"/>
        <w:ind w:right="324"/>
        <w:jc w:val="both"/>
        <w:rPr>
          <w:sz w:val="24"/>
          <w:szCs w:val="24"/>
        </w:rPr>
      </w:pPr>
    </w:p>
    <w:p w:rsidR="00764AA3" w:rsidRDefault="003A04DB" w:rsidP="00654FBB">
      <w:pPr>
        <w:spacing w:before="15" w:line="240" w:lineRule="exact"/>
        <w:ind w:right="324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</w:t>
      </w:r>
      <w:r w:rsidR="003F6CA4" w:rsidRPr="00484D13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certify </w:t>
      </w:r>
      <w:r w:rsidR="00B16F06">
        <w:rPr>
          <w:sz w:val="24"/>
          <w:szCs w:val="24"/>
        </w:rPr>
        <w:t xml:space="preserve">that </w:t>
      </w:r>
      <w:r w:rsidR="003F6CA4" w:rsidRPr="00484D13">
        <w:rPr>
          <w:sz w:val="24"/>
          <w:szCs w:val="24"/>
        </w:rPr>
        <w:t>Dr./Mr./Ms.</w:t>
      </w:r>
      <w:r w:rsidR="00575E99">
        <w:rPr>
          <w:sz w:val="24"/>
          <w:szCs w:val="24"/>
        </w:rPr>
        <w:t xml:space="preserve"> </w:t>
      </w:r>
      <w:proofErr w:type="spellStart"/>
      <w:r w:rsidR="00575E99">
        <w:rPr>
          <w:sz w:val="24"/>
          <w:szCs w:val="24"/>
        </w:rPr>
        <w:t>Yash</w:t>
      </w:r>
      <w:proofErr w:type="spellEnd"/>
      <w:r w:rsidR="00575E99">
        <w:rPr>
          <w:sz w:val="24"/>
          <w:szCs w:val="24"/>
        </w:rPr>
        <w:t xml:space="preserve"> </w:t>
      </w:r>
      <w:proofErr w:type="spellStart"/>
      <w:r w:rsidR="00575E99">
        <w:rPr>
          <w:sz w:val="24"/>
          <w:szCs w:val="24"/>
        </w:rPr>
        <w:t>Kalyani</w:t>
      </w:r>
      <w:proofErr w:type="spellEnd"/>
      <w:r w:rsidR="00484D13">
        <w:rPr>
          <w:sz w:val="24"/>
          <w:szCs w:val="24"/>
        </w:rPr>
        <w:t xml:space="preserve"> </w:t>
      </w:r>
      <w:r w:rsidR="003F6CA4" w:rsidRPr="00484D13">
        <w:rPr>
          <w:sz w:val="24"/>
          <w:szCs w:val="24"/>
        </w:rPr>
        <w:t>of</w:t>
      </w:r>
      <w:r w:rsidR="00484D13">
        <w:rPr>
          <w:sz w:val="24"/>
          <w:szCs w:val="24"/>
        </w:rPr>
        <w:t xml:space="preserve"> </w:t>
      </w:r>
      <w:r w:rsidR="00484D13" w:rsidRPr="00484D13">
        <w:rPr>
          <w:sz w:val="24"/>
          <w:szCs w:val="24"/>
        </w:rPr>
        <w:t>2022</w:t>
      </w:r>
      <w:r w:rsidR="00484D13">
        <w:rPr>
          <w:sz w:val="24"/>
          <w:szCs w:val="24"/>
        </w:rPr>
        <w:t xml:space="preserve"> </w:t>
      </w:r>
      <w:r w:rsidR="000811FC">
        <w:rPr>
          <w:sz w:val="24"/>
          <w:szCs w:val="24"/>
        </w:rPr>
        <w:t xml:space="preserve">batch </w:t>
      </w:r>
      <w:r w:rsidR="003F6CA4" w:rsidRPr="00484D13">
        <w:rPr>
          <w:sz w:val="24"/>
          <w:szCs w:val="24"/>
        </w:rPr>
        <w:t>of</w:t>
      </w:r>
      <w:r w:rsidR="00484D13">
        <w:rPr>
          <w:sz w:val="24"/>
          <w:szCs w:val="24"/>
        </w:rPr>
        <w:t xml:space="preserve"> </w:t>
      </w:r>
      <w:r w:rsidR="00484D13" w:rsidRPr="000811FC">
        <w:rPr>
          <w:sz w:val="24"/>
          <w:szCs w:val="24"/>
          <w:u w:val="single"/>
        </w:rPr>
        <w:t>IIHMR</w:t>
      </w:r>
      <w:r w:rsidR="00484D13">
        <w:rPr>
          <w:sz w:val="24"/>
          <w:szCs w:val="24"/>
        </w:rPr>
        <w:t xml:space="preserve"> </w:t>
      </w:r>
      <w:r w:rsidR="003F6CA4" w:rsidRPr="00484D13">
        <w:rPr>
          <w:sz w:val="24"/>
          <w:szCs w:val="24"/>
        </w:rPr>
        <w:t>has worked with</w:t>
      </w:r>
    </w:p>
    <w:p w:rsidR="00764AA3" w:rsidRDefault="00B16F06" w:rsidP="00654FBB">
      <w:pPr>
        <w:spacing w:before="15" w:line="240" w:lineRule="exact"/>
        <w:ind w:right="324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64AA3" w:rsidRPr="00484D13" w:rsidRDefault="00484D13" w:rsidP="00654FBB">
      <w:pPr>
        <w:spacing w:before="15" w:line="240" w:lineRule="exact"/>
        <w:ind w:right="324" w:firstLine="142"/>
        <w:jc w:val="both"/>
        <w:rPr>
          <w:position w:val="-1"/>
          <w:sz w:val="24"/>
          <w:szCs w:val="24"/>
          <w:u w:val="single" w:color="000000"/>
        </w:rPr>
      </w:pPr>
      <w:r w:rsidRPr="00484D13">
        <w:rPr>
          <w:sz w:val="24"/>
          <w:szCs w:val="24"/>
        </w:rPr>
        <w:t>our organization for his</w:t>
      </w:r>
      <w:r w:rsidR="00422886">
        <w:rPr>
          <w:sz w:val="24"/>
          <w:szCs w:val="24"/>
        </w:rPr>
        <w:t>/her</w:t>
      </w:r>
      <w:r w:rsidRPr="00484D13">
        <w:rPr>
          <w:sz w:val="24"/>
          <w:szCs w:val="24"/>
        </w:rPr>
        <w:t xml:space="preserve"> summer </w:t>
      </w:r>
      <w:r w:rsidR="003F6CA4" w:rsidRPr="00484D13">
        <w:rPr>
          <w:sz w:val="24"/>
          <w:szCs w:val="24"/>
        </w:rPr>
        <w:t xml:space="preserve">internship </w:t>
      </w:r>
      <w:r>
        <w:rPr>
          <w:sz w:val="24"/>
          <w:szCs w:val="24"/>
        </w:rPr>
        <w:t xml:space="preserve">from </w:t>
      </w:r>
      <w:r w:rsidRPr="000811FC">
        <w:rPr>
          <w:sz w:val="24"/>
          <w:szCs w:val="24"/>
          <w:u w:val="single"/>
        </w:rPr>
        <w:t>4</w:t>
      </w:r>
      <w:r w:rsidRPr="000811FC">
        <w:rPr>
          <w:sz w:val="24"/>
          <w:szCs w:val="24"/>
          <w:u w:val="single"/>
          <w:vertAlign w:val="superscript"/>
        </w:rPr>
        <w:t>th</w:t>
      </w:r>
      <w:r w:rsidRPr="000811FC">
        <w:rPr>
          <w:sz w:val="24"/>
          <w:szCs w:val="24"/>
          <w:u w:val="single"/>
        </w:rPr>
        <w:t xml:space="preserve"> April 2022</w:t>
      </w:r>
      <w:r>
        <w:rPr>
          <w:sz w:val="24"/>
          <w:szCs w:val="24"/>
        </w:rPr>
        <w:t xml:space="preserve"> to </w:t>
      </w:r>
      <w:r w:rsidRPr="000811FC">
        <w:rPr>
          <w:sz w:val="24"/>
          <w:szCs w:val="24"/>
          <w:u w:val="single"/>
        </w:rPr>
        <w:t>10</w:t>
      </w:r>
      <w:r w:rsidRPr="000811FC">
        <w:rPr>
          <w:sz w:val="24"/>
          <w:szCs w:val="24"/>
          <w:u w:val="single"/>
          <w:vertAlign w:val="superscript"/>
        </w:rPr>
        <w:t>th</w:t>
      </w:r>
      <w:r w:rsidRPr="000811FC">
        <w:rPr>
          <w:sz w:val="24"/>
          <w:szCs w:val="24"/>
          <w:u w:val="single"/>
        </w:rPr>
        <w:t xml:space="preserve"> June 2022</w:t>
      </w:r>
      <w:r>
        <w:rPr>
          <w:sz w:val="24"/>
          <w:szCs w:val="24"/>
        </w:rPr>
        <w:t>.</w:t>
      </w:r>
      <w:bookmarkStart w:id="0" w:name="_GoBack"/>
      <w:bookmarkEnd w:id="0"/>
    </w:p>
    <w:p w:rsidR="00764AA3" w:rsidRDefault="00764AA3" w:rsidP="00654FBB">
      <w:pPr>
        <w:spacing w:before="15" w:line="240" w:lineRule="exact"/>
        <w:ind w:right="324"/>
        <w:jc w:val="both"/>
        <w:rPr>
          <w:sz w:val="24"/>
          <w:szCs w:val="24"/>
        </w:rPr>
      </w:pPr>
    </w:p>
    <w:p w:rsidR="00764AA3" w:rsidRDefault="00484D13" w:rsidP="00654FBB">
      <w:pPr>
        <w:spacing w:before="29" w:line="481" w:lineRule="auto"/>
        <w:ind w:left="108" w:right="324"/>
        <w:jc w:val="both"/>
        <w:rPr>
          <w:sz w:val="24"/>
          <w:szCs w:val="24"/>
        </w:rPr>
      </w:pPr>
      <w:r>
        <w:rPr>
          <w:sz w:val="24"/>
          <w:szCs w:val="24"/>
        </w:rPr>
        <w:t>The work carried out by him/ her and performance shown by him</w:t>
      </w:r>
      <w:r w:rsidR="00CC1BD6">
        <w:rPr>
          <w:sz w:val="24"/>
          <w:szCs w:val="24"/>
        </w:rPr>
        <w:t>/her</w:t>
      </w:r>
      <w:r w:rsidR="003F6CA4">
        <w:rPr>
          <w:sz w:val="24"/>
          <w:szCs w:val="24"/>
        </w:rPr>
        <w:t xml:space="preserve"> during the period was fo</w:t>
      </w:r>
      <w:r>
        <w:rPr>
          <w:sz w:val="24"/>
          <w:szCs w:val="24"/>
        </w:rPr>
        <w:t>und very good</w:t>
      </w:r>
      <w:r w:rsidR="003F6CA4">
        <w:rPr>
          <w:sz w:val="24"/>
          <w:szCs w:val="24"/>
        </w:rPr>
        <w:t>. This certificate is being issued to meet the requirement of the University.</w:t>
      </w:r>
    </w:p>
    <w:p w:rsidR="00764AA3" w:rsidRDefault="00764AA3">
      <w:pPr>
        <w:spacing w:before="5" w:line="140" w:lineRule="exact"/>
        <w:rPr>
          <w:sz w:val="15"/>
          <w:szCs w:val="15"/>
        </w:rPr>
      </w:pPr>
    </w:p>
    <w:p w:rsidR="00764AA3" w:rsidRDefault="00764AA3">
      <w:pPr>
        <w:spacing w:line="200" w:lineRule="exact"/>
      </w:pPr>
    </w:p>
    <w:p w:rsidR="00764AA3" w:rsidRDefault="00764AA3">
      <w:pPr>
        <w:spacing w:line="200" w:lineRule="exact"/>
      </w:pPr>
    </w:p>
    <w:p w:rsidR="00764AA3" w:rsidRDefault="00764AA3">
      <w:pPr>
        <w:spacing w:line="200" w:lineRule="exact"/>
      </w:pPr>
    </w:p>
    <w:p w:rsidR="00764AA3" w:rsidRDefault="003F6CA4">
      <w:pPr>
        <w:spacing w:line="200" w:lineRule="exact"/>
      </w:pPr>
      <w:r>
        <w:rPr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 wp14:anchorId="147EF7F5" wp14:editId="65FB25C7">
            <wp:simplePos x="0" y="0"/>
            <wp:positionH relativeFrom="column">
              <wp:posOffset>4314825</wp:posOffset>
            </wp:positionH>
            <wp:positionV relativeFrom="paragraph">
              <wp:posOffset>10796</wp:posOffset>
            </wp:positionV>
            <wp:extent cx="1085850" cy="427990"/>
            <wp:effectExtent l="0" t="0" r="0" b="0"/>
            <wp:wrapNone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4AA3" w:rsidRDefault="00764AA3">
      <w:pPr>
        <w:spacing w:line="200" w:lineRule="exact"/>
      </w:pPr>
    </w:p>
    <w:p w:rsidR="00764AA3" w:rsidRDefault="00764AA3">
      <w:pPr>
        <w:spacing w:line="200" w:lineRule="exact"/>
      </w:pPr>
    </w:p>
    <w:p w:rsidR="00764AA3" w:rsidRDefault="003F6CA4" w:rsidP="003F6CA4">
      <w:pPr>
        <w:tabs>
          <w:tab w:val="left" w:pos="7365"/>
        </w:tabs>
        <w:spacing w:line="200" w:lineRule="exact"/>
      </w:pPr>
      <w:r>
        <w:tab/>
      </w:r>
    </w:p>
    <w:p w:rsidR="00764AA3" w:rsidRDefault="003F6CA4">
      <w:pPr>
        <w:ind w:left="108"/>
        <w:rPr>
          <w:sz w:val="24"/>
          <w:szCs w:val="24"/>
        </w:rPr>
      </w:pPr>
      <w:r>
        <w:rPr>
          <w:sz w:val="24"/>
          <w:szCs w:val="24"/>
        </w:rPr>
        <w:t>Date:   10</w:t>
      </w:r>
      <w:r w:rsidRPr="003F6CA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2022           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Signature of Supervisor)</w:t>
      </w:r>
    </w:p>
    <w:p w:rsidR="003F6CA4" w:rsidRPr="00654FBB" w:rsidRDefault="003F6CA4" w:rsidP="00654FBB">
      <w:pPr>
        <w:spacing w:line="360" w:lineRule="auto"/>
        <w:jc w:val="center"/>
        <w:rPr>
          <w:sz w:val="24"/>
          <w:szCs w:val="24"/>
        </w:rPr>
      </w:pPr>
      <w:r>
        <w:rPr>
          <w:sz w:val="15"/>
          <w:szCs w:val="15"/>
        </w:rPr>
        <w:t xml:space="preserve">                                     </w:t>
      </w:r>
      <w:r w:rsidRPr="00654FBB">
        <w:rPr>
          <w:sz w:val="24"/>
          <w:szCs w:val="24"/>
        </w:rPr>
        <w:t xml:space="preserve">     </w:t>
      </w:r>
    </w:p>
    <w:p w:rsidR="00654FBB" w:rsidRDefault="00654FBB" w:rsidP="00654FB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3F6CA4" w:rsidRPr="00654FBB">
        <w:rPr>
          <w:sz w:val="24"/>
          <w:szCs w:val="24"/>
        </w:rPr>
        <w:t>Kalpana</w:t>
      </w:r>
      <w:proofErr w:type="spellEnd"/>
      <w:r w:rsidR="003F6CA4" w:rsidRPr="00654FB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Jehan</w:t>
      </w:r>
      <w:proofErr w:type="spellEnd"/>
      <w:r>
        <w:rPr>
          <w:sz w:val="24"/>
          <w:szCs w:val="24"/>
        </w:rPr>
        <w:t xml:space="preserve"> </w:t>
      </w:r>
      <w:r w:rsidR="003F6CA4" w:rsidRPr="00654FBB">
        <w:rPr>
          <w:sz w:val="24"/>
          <w:szCs w:val="24"/>
        </w:rPr>
        <w:t>Mohan</w:t>
      </w:r>
    </w:p>
    <w:p w:rsidR="00764AA3" w:rsidRPr="00654FBB" w:rsidRDefault="00654FBB" w:rsidP="00654FB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3F6CA4" w:rsidRPr="00654FBB">
        <w:rPr>
          <w:sz w:val="24"/>
          <w:szCs w:val="24"/>
        </w:rPr>
        <w:t>Ass</w:t>
      </w:r>
      <w:r>
        <w:rPr>
          <w:sz w:val="24"/>
          <w:szCs w:val="24"/>
        </w:rPr>
        <w:t xml:space="preserve">istant Manager- </w:t>
      </w:r>
      <w:r w:rsidR="003F6CA4" w:rsidRPr="00654FBB">
        <w:rPr>
          <w:sz w:val="24"/>
          <w:szCs w:val="24"/>
        </w:rPr>
        <w:t>Human Resource</w:t>
      </w:r>
    </w:p>
    <w:p w:rsidR="00764AA3" w:rsidRDefault="00764AA3">
      <w:pPr>
        <w:spacing w:line="200" w:lineRule="exact"/>
      </w:pPr>
    </w:p>
    <w:sectPr w:rsidR="00764AA3">
      <w:type w:val="continuous"/>
      <w:pgSz w:w="11920" w:h="16860"/>
      <w:pgMar w:top="1380" w:right="12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42CBC"/>
    <w:multiLevelType w:val="multilevel"/>
    <w:tmpl w:val="D442638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A3"/>
    <w:rsid w:val="00031748"/>
    <w:rsid w:val="000811FC"/>
    <w:rsid w:val="000A25C3"/>
    <w:rsid w:val="00156440"/>
    <w:rsid w:val="003515A5"/>
    <w:rsid w:val="003A04DB"/>
    <w:rsid w:val="003F6CA4"/>
    <w:rsid w:val="00422886"/>
    <w:rsid w:val="00484D13"/>
    <w:rsid w:val="00575E99"/>
    <w:rsid w:val="00604F3F"/>
    <w:rsid w:val="00654FBB"/>
    <w:rsid w:val="00764AA3"/>
    <w:rsid w:val="007D0DD2"/>
    <w:rsid w:val="007D1AFC"/>
    <w:rsid w:val="00B16F06"/>
    <w:rsid w:val="00CC1BD6"/>
    <w:rsid w:val="00DE3228"/>
    <w:rsid w:val="00F976E5"/>
    <w:rsid w:val="00FB72EB"/>
    <w:rsid w:val="00FC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F1D63DB"/>
  <w15:docId w15:val="{CBD389E0-920D-409D-B21F-F8266F17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ImpactGuru</dc:creator>
  <cp:lastModifiedBy>ImpactGuru</cp:lastModifiedBy>
  <cp:revision>12</cp:revision>
  <dcterms:created xsi:type="dcterms:W3CDTF">2022-06-10T12:49:00Z</dcterms:created>
  <dcterms:modified xsi:type="dcterms:W3CDTF">2022-06-10T13:17:00Z</dcterms:modified>
</cp:coreProperties>
</file>